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A33328" w:rsidRPr="00F54C6C" w:rsidRDefault="00A33328" w:rsidP="00EA0746">
      <w:pPr>
        <w:keepNext/>
        <w:widowControl w:val="0"/>
        <w:autoSpaceDE w:val="0"/>
        <w:autoSpaceDN w:val="0"/>
        <w:adjustRightInd w:val="0"/>
        <w:spacing w:after="120"/>
        <w:rPr>
          <w:rFonts w:ascii="Verdana" w:hAnsi="Verdana" w:cs="Times"/>
          <w:b/>
          <w:bCs/>
          <w:sz w:val="18"/>
          <w:lang w:val="en-US"/>
        </w:rPr>
      </w:pPr>
      <w:r w:rsidRPr="00F54C6C">
        <w:rPr>
          <w:rFonts w:ascii="Verdana" w:hAnsi="Verdana" w:cs="Times"/>
          <w:b/>
          <w:bCs/>
          <w:sz w:val="18"/>
          <w:lang w:val="en-US"/>
        </w:rPr>
        <w:t>PRIVACY STATEMENT</w:t>
      </w:r>
    </w:p>
    <w:p w:rsidR="00F54C6C"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Introduction</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 xml:space="preserve">Cosentino Legal Pty Limited </w:t>
      </w:r>
      <w:r w:rsidR="00F54C6C">
        <w:rPr>
          <w:rFonts w:ascii="Verdana" w:hAnsi="Verdana" w:cs="Times"/>
          <w:sz w:val="18"/>
          <w:lang w:val="en-US"/>
        </w:rPr>
        <w:t>ACN 128 515 </w:t>
      </w:r>
      <w:r w:rsidRPr="00F54C6C">
        <w:rPr>
          <w:rFonts w:ascii="Verdana" w:hAnsi="Verdana" w:cs="Times"/>
          <w:sz w:val="18"/>
          <w:lang w:val="en-US"/>
        </w:rPr>
        <w:t xml:space="preserve">793 (or </w:t>
      </w:r>
      <w:r w:rsidRPr="00F54C6C">
        <w:rPr>
          <w:rFonts w:ascii="Verdana" w:hAnsi="Verdana" w:cs="Times"/>
          <w:b/>
          <w:bCs/>
          <w:sz w:val="18"/>
          <w:lang w:val="en-US"/>
        </w:rPr>
        <w:t xml:space="preserve">we </w:t>
      </w:r>
      <w:r w:rsidRPr="00F54C6C">
        <w:rPr>
          <w:rFonts w:ascii="Verdana" w:hAnsi="Verdana" w:cs="Times"/>
          <w:sz w:val="18"/>
          <w:lang w:val="en-US"/>
        </w:rPr>
        <w:t xml:space="preserve">or </w:t>
      </w:r>
      <w:r w:rsidRPr="00F54C6C">
        <w:rPr>
          <w:rFonts w:ascii="Verdana" w:hAnsi="Verdana" w:cs="Times"/>
          <w:b/>
          <w:bCs/>
          <w:sz w:val="18"/>
          <w:lang w:val="en-US"/>
        </w:rPr>
        <w:t>our</w:t>
      </w:r>
      <w:r w:rsidRPr="00F54C6C">
        <w:rPr>
          <w:rFonts w:ascii="Verdana" w:hAnsi="Verdana" w:cs="Times"/>
          <w:sz w:val="18"/>
          <w:lang w:val="en-US"/>
        </w:rPr>
        <w:t xml:space="preserve">) recognises that our clients and </w:t>
      </w:r>
      <w:r w:rsidR="00F54C6C">
        <w:rPr>
          <w:rFonts w:ascii="Verdana" w:hAnsi="Verdana" w:cs="Times"/>
          <w:sz w:val="18"/>
          <w:lang w:val="en-US"/>
        </w:rPr>
        <w:t>visitors</w:t>
      </w:r>
      <w:r w:rsidRPr="00F54C6C">
        <w:rPr>
          <w:rFonts w:ascii="Verdana" w:hAnsi="Verdana" w:cs="Times"/>
          <w:sz w:val="18"/>
          <w:lang w:val="en-US"/>
        </w:rPr>
        <w:t xml:space="preserve"> to </w:t>
      </w:r>
      <w:hyperlink r:id="rId5" w:history="1">
        <w:r w:rsidR="00FB6EBB" w:rsidRPr="00FB6EBB">
          <w:rPr>
            <w:rStyle w:val="Hyperlink"/>
            <w:rFonts w:ascii="Verdana" w:hAnsi="Verdana" w:cs="Times"/>
            <w:sz w:val="18"/>
            <w:lang w:val="en-US"/>
          </w:rPr>
          <w:t>www.cosentinolegal.com.au</w:t>
        </w:r>
      </w:hyperlink>
      <w:r w:rsidR="00FB6EBB">
        <w:rPr>
          <w:rFonts w:ascii="Verdana" w:hAnsi="Verdana" w:cs="Times"/>
          <w:sz w:val="18"/>
          <w:lang w:val="en-US"/>
        </w:rPr>
        <w:t xml:space="preserve"> </w:t>
      </w:r>
      <w:r w:rsidRPr="00F54C6C">
        <w:rPr>
          <w:rFonts w:ascii="Verdana" w:hAnsi="Verdana" w:cs="Times"/>
          <w:sz w:val="18"/>
          <w:lang w:val="en-US"/>
        </w:rPr>
        <w:t>(</w:t>
      </w:r>
      <w:r w:rsidRPr="00F54C6C">
        <w:rPr>
          <w:rFonts w:ascii="Verdana" w:hAnsi="Verdana" w:cs="Times"/>
          <w:b/>
          <w:bCs/>
          <w:sz w:val="18"/>
          <w:lang w:val="en-US"/>
        </w:rPr>
        <w:t>website</w:t>
      </w:r>
      <w:r w:rsidRPr="00F54C6C">
        <w:rPr>
          <w:rFonts w:ascii="Verdana" w:hAnsi="Verdana" w:cs="Times"/>
          <w:sz w:val="18"/>
          <w:lang w:val="en-US"/>
        </w:rPr>
        <w:t>) have a right to keep information which identifies you as an individual or information from which your identity can be reasonably ascertained  (</w:t>
      </w:r>
      <w:r w:rsidRPr="00F54C6C">
        <w:rPr>
          <w:rFonts w:ascii="Verdana" w:hAnsi="Verdana" w:cs="Times"/>
          <w:b/>
          <w:bCs/>
          <w:sz w:val="18"/>
          <w:lang w:val="en-US"/>
        </w:rPr>
        <w:t>personal information</w:t>
      </w:r>
      <w:r w:rsidRPr="00F54C6C">
        <w:rPr>
          <w:rFonts w:ascii="Verdana" w:hAnsi="Verdana" w:cs="Times"/>
          <w:sz w:val="18"/>
          <w:lang w:val="en-US"/>
        </w:rPr>
        <w:t xml:space="preserve">) private. This Privacy Statement discloses the way in which Cosentino Legal collects, uses, discloses and protects personal information of clients and visitors to our website. </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From time to time, Cosentino Legal will review and update this Privacy Statement.  Revised versions will be updated on the website. Please review this Privacy Statement from time to time.</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sz w:val="18"/>
          <w:lang w:val="en-US"/>
        </w:rPr>
      </w:pPr>
      <w:r w:rsidRPr="00F54C6C">
        <w:rPr>
          <w:rFonts w:ascii="Verdana" w:hAnsi="Verdana" w:cs="Times"/>
          <w:b/>
          <w:bCs/>
          <w:sz w:val="18"/>
          <w:lang w:val="en-US"/>
        </w:rPr>
        <w:t>Collecting information during course of carrying out our business</w:t>
      </w:r>
    </w:p>
    <w:p w:rsidR="00A33328" w:rsidRPr="00F54C6C" w:rsidRDefault="00A33328" w:rsidP="00A33328">
      <w:pPr>
        <w:widowControl w:val="0"/>
        <w:autoSpaceDE w:val="0"/>
        <w:autoSpaceDN w:val="0"/>
        <w:adjustRightInd w:val="0"/>
        <w:rPr>
          <w:rFonts w:ascii="Verdana" w:hAnsi="Verdana" w:cs="Times"/>
          <w:sz w:val="18"/>
          <w:lang w:val="en-US"/>
        </w:rPr>
      </w:pPr>
      <w:r w:rsidRPr="00F54C6C">
        <w:rPr>
          <w:rFonts w:ascii="Verdana" w:hAnsi="Verdana" w:cs="Times"/>
          <w:sz w:val="18"/>
          <w:lang w:val="en-US"/>
        </w:rPr>
        <w:t>During the course of carrying on our business, Cosentino will have collect personal information about you. The information we collect usually includes the following:</w:t>
      </w:r>
    </w:p>
    <w:p w:rsidR="00A33328" w:rsidRPr="00F54C6C" w:rsidRDefault="00A33328" w:rsidP="00B56781">
      <w:pPr>
        <w:widowControl w:val="0"/>
        <w:numPr>
          <w:ilvl w:val="0"/>
          <w:numId w:val="12"/>
        </w:numPr>
        <w:autoSpaceDE w:val="0"/>
        <w:autoSpaceDN w:val="0"/>
        <w:adjustRightInd w:val="0"/>
        <w:spacing w:before="120"/>
        <w:ind w:left="709" w:hanging="567"/>
        <w:rPr>
          <w:rFonts w:ascii="Verdana" w:hAnsi="Verdana" w:cs="Times"/>
          <w:sz w:val="18"/>
          <w:lang w:val="en-US"/>
        </w:rPr>
      </w:pPr>
      <w:r w:rsidRPr="00F54C6C">
        <w:rPr>
          <w:rFonts w:ascii="Verdana" w:hAnsi="Verdana" w:cs="Times"/>
          <w:sz w:val="18"/>
          <w:lang w:val="en-US"/>
        </w:rPr>
        <w:t>name;</w:t>
      </w:r>
    </w:p>
    <w:p w:rsidR="00A33328" w:rsidRPr="00F54C6C" w:rsidRDefault="00A33328" w:rsidP="00052D80">
      <w:pPr>
        <w:widowControl w:val="0"/>
        <w:numPr>
          <w:ilvl w:val="0"/>
          <w:numId w:val="12"/>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occupation;</w:t>
      </w:r>
    </w:p>
    <w:p w:rsidR="00A33328" w:rsidRPr="00F54C6C" w:rsidRDefault="00A33328" w:rsidP="00052D80">
      <w:pPr>
        <w:widowControl w:val="0"/>
        <w:numPr>
          <w:ilvl w:val="0"/>
          <w:numId w:val="12"/>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contact details including  telephone numbers, email addresses, business addresses;</w:t>
      </w:r>
    </w:p>
    <w:p w:rsidR="00A33328" w:rsidRPr="00F54C6C" w:rsidRDefault="00A33328" w:rsidP="00052D80">
      <w:pPr>
        <w:widowControl w:val="0"/>
        <w:numPr>
          <w:ilvl w:val="0"/>
          <w:numId w:val="12"/>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information about areas of laws which are of interest to you;</w:t>
      </w:r>
    </w:p>
    <w:p w:rsidR="00A33328" w:rsidRPr="00F54C6C" w:rsidRDefault="00A33328" w:rsidP="00052D80">
      <w:pPr>
        <w:widowControl w:val="0"/>
        <w:numPr>
          <w:ilvl w:val="0"/>
          <w:numId w:val="12"/>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information about matters on which we have worked with you; </w:t>
      </w:r>
    </w:p>
    <w:p w:rsidR="00A33328" w:rsidRPr="00F54C6C" w:rsidRDefault="00A33328" w:rsidP="00052D80">
      <w:pPr>
        <w:widowControl w:val="0"/>
        <w:numPr>
          <w:ilvl w:val="0"/>
          <w:numId w:val="12"/>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information about professional memberships.</w:t>
      </w:r>
    </w:p>
    <w:p w:rsidR="00A33328" w:rsidRPr="00F54C6C" w:rsidRDefault="00A33328" w:rsidP="00A33328">
      <w:pPr>
        <w:widowControl w:val="0"/>
        <w:autoSpaceDE w:val="0"/>
        <w:autoSpaceDN w:val="0"/>
        <w:adjustRightInd w:val="0"/>
        <w:rPr>
          <w:rFonts w:ascii="Verdana" w:hAnsi="Verdana" w:cs="Times"/>
          <w:sz w:val="18"/>
          <w:lang w:val="en-US"/>
        </w:rPr>
      </w:pPr>
    </w:p>
    <w:p w:rsidR="00A33328" w:rsidRPr="00F54C6C" w:rsidRDefault="00A33328" w:rsidP="00A33328">
      <w:pPr>
        <w:widowControl w:val="0"/>
        <w:autoSpaceDE w:val="0"/>
        <w:autoSpaceDN w:val="0"/>
        <w:adjustRightInd w:val="0"/>
        <w:rPr>
          <w:rFonts w:ascii="Verdana" w:hAnsi="Verdana" w:cs="Times"/>
          <w:sz w:val="18"/>
          <w:lang w:val="en-US"/>
        </w:rPr>
      </w:pPr>
      <w:r w:rsidRPr="00F54C6C">
        <w:rPr>
          <w:rFonts w:ascii="Verdana" w:hAnsi="Verdana" w:cs="Times"/>
          <w:sz w:val="18"/>
          <w:lang w:val="en-US"/>
        </w:rPr>
        <w:t>We do not intend to collect sensitive personal information about you. However, if we require this information, we will contact you about it.</w:t>
      </w:r>
    </w:p>
    <w:p w:rsidR="00A33328" w:rsidRPr="00F54C6C" w:rsidRDefault="00A33328" w:rsidP="00A33328">
      <w:pPr>
        <w:widowControl w:val="0"/>
        <w:autoSpaceDE w:val="0"/>
        <w:autoSpaceDN w:val="0"/>
        <w:adjustRightInd w:val="0"/>
        <w:rPr>
          <w:rFonts w:ascii="Verdana" w:hAnsi="Verdana" w:cs="Times"/>
          <w:sz w:val="18"/>
          <w:lang w:val="en-US"/>
        </w:rPr>
      </w:pPr>
    </w:p>
    <w:p w:rsidR="00A33328" w:rsidRPr="00F54C6C" w:rsidRDefault="00A33328" w:rsidP="00A33328">
      <w:pPr>
        <w:widowControl w:val="0"/>
        <w:autoSpaceDE w:val="0"/>
        <w:autoSpaceDN w:val="0"/>
        <w:adjustRightInd w:val="0"/>
        <w:rPr>
          <w:rFonts w:ascii="Verdana" w:hAnsi="Verdana" w:cs="Times"/>
          <w:sz w:val="18"/>
          <w:lang w:val="en-US"/>
        </w:rPr>
      </w:pPr>
      <w:r w:rsidRPr="00F54C6C">
        <w:rPr>
          <w:rFonts w:ascii="Verdana" w:hAnsi="Verdana" w:cs="Times"/>
          <w:sz w:val="18"/>
          <w:lang w:val="en-US"/>
        </w:rPr>
        <w:t>We will generally collect personal information directly from you. In some instances, we may need to collect information about you from another person including an employer, a credit reporting agency, publicly maintained records or an information service provider. For example, we may collect personal information from a company for whom you work, other organisations with whom you have any dealings, a credit reporting agency, an information service provider or from a publicly maintained record</w:t>
      </w:r>
    </w:p>
    <w:p w:rsidR="00A33328" w:rsidRPr="00F54C6C" w:rsidRDefault="00A33328" w:rsidP="00A33328">
      <w:pPr>
        <w:widowControl w:val="0"/>
        <w:autoSpaceDE w:val="0"/>
        <w:autoSpaceDN w:val="0"/>
        <w:adjustRightInd w:val="0"/>
        <w:rPr>
          <w:rFonts w:ascii="Verdana" w:hAnsi="Verdana" w:cs="Times"/>
          <w:sz w:val="18"/>
          <w:lang w:val="en-US"/>
        </w:rPr>
      </w:pPr>
    </w:p>
    <w:p w:rsidR="00A33328" w:rsidRPr="00F54C6C" w:rsidRDefault="00A33328" w:rsidP="00A33328">
      <w:pPr>
        <w:widowControl w:val="0"/>
        <w:autoSpaceDE w:val="0"/>
        <w:autoSpaceDN w:val="0"/>
        <w:adjustRightInd w:val="0"/>
        <w:rPr>
          <w:rFonts w:ascii="Verdana" w:hAnsi="Verdana" w:cs="Times"/>
          <w:sz w:val="18"/>
          <w:lang w:val="en-US"/>
        </w:rPr>
      </w:pPr>
      <w:r w:rsidRPr="00F54C6C">
        <w:rPr>
          <w:rFonts w:ascii="Verdana" w:hAnsi="Verdana" w:cs="Times"/>
          <w:sz w:val="18"/>
          <w:lang w:val="en-US"/>
        </w:rPr>
        <w:t>If you do not give us any of the personal information we request from you, it may affect our ability to meet our obligations to you, your employer or our clients.</w:t>
      </w:r>
    </w:p>
    <w:p w:rsidR="00A33328" w:rsidRPr="00F54C6C" w:rsidRDefault="00A33328" w:rsidP="00A33328">
      <w:pPr>
        <w:widowControl w:val="0"/>
        <w:autoSpaceDE w:val="0"/>
        <w:autoSpaceDN w:val="0"/>
        <w:adjustRightInd w:val="0"/>
        <w:rPr>
          <w:rFonts w:ascii="Verdana" w:hAnsi="Verdana" w:cs="Times"/>
          <w:sz w:val="18"/>
          <w:lang w:val="en-US"/>
        </w:rPr>
      </w:pPr>
    </w:p>
    <w:p w:rsidR="00B56781"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Collecting information on the website</w:t>
      </w:r>
    </w:p>
    <w:p w:rsidR="00A33328" w:rsidRPr="00F54C6C" w:rsidRDefault="00A33328" w:rsidP="00F045B4">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Cosentino Legal collects information from visitors to our website who have requested that we contact them. The information we collect from our website includes:</w:t>
      </w:r>
    </w:p>
    <w:p w:rsidR="00A33328" w:rsidRPr="00F54C6C" w:rsidRDefault="00A33328" w:rsidP="00B56781">
      <w:pPr>
        <w:widowControl w:val="0"/>
        <w:numPr>
          <w:ilvl w:val="0"/>
          <w:numId w:val="14"/>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information collected when you register or update an online profile, which may include personal information such as your name, occupation  and contact details;</w:t>
      </w:r>
    </w:p>
    <w:p w:rsidR="00A33328" w:rsidRPr="00F54C6C" w:rsidRDefault="00A33328" w:rsidP="00B56781">
      <w:pPr>
        <w:widowControl w:val="0"/>
        <w:numPr>
          <w:ilvl w:val="0"/>
          <w:numId w:val="14"/>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the content of electronic forms you submit via the website; and</w:t>
      </w:r>
    </w:p>
    <w:p w:rsidR="00A33328" w:rsidRPr="00F54C6C" w:rsidRDefault="00A33328" w:rsidP="00B56781">
      <w:pPr>
        <w:widowControl w:val="0"/>
        <w:numPr>
          <w:ilvl w:val="0"/>
          <w:numId w:val="14"/>
        </w:numPr>
        <w:autoSpaceDE w:val="0"/>
        <w:autoSpaceDN w:val="0"/>
        <w:adjustRightInd w:val="0"/>
        <w:spacing w:after="120"/>
        <w:ind w:left="709" w:hanging="567"/>
        <w:rPr>
          <w:rFonts w:ascii="Verdana" w:hAnsi="Verdana" w:cs="Times"/>
          <w:sz w:val="18"/>
          <w:lang w:val="en-US"/>
        </w:rPr>
      </w:pPr>
      <w:r w:rsidRPr="00F54C6C">
        <w:rPr>
          <w:rFonts w:ascii="Verdana" w:hAnsi="Verdana" w:cs="Times"/>
          <w:sz w:val="18"/>
          <w:lang w:val="en-US"/>
        </w:rPr>
        <w:t>any emails or comments you submit to us via the website.</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We may use third party measurement companies to collect and assess website traffic. A tracking code is used to collect the following information on the usage of the website:</w:t>
      </w:r>
    </w:p>
    <w:p w:rsidR="00A33328" w:rsidRPr="00F54C6C" w:rsidRDefault="00A33328" w:rsidP="00B56781">
      <w:pPr>
        <w:widowControl w:val="0"/>
        <w:numPr>
          <w:ilvl w:val="0"/>
          <w:numId w:val="16"/>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the number of page views (or page impressions) that occur on the website; </w:t>
      </w:r>
    </w:p>
    <w:p w:rsidR="00A33328" w:rsidRPr="00F54C6C" w:rsidRDefault="00A33328" w:rsidP="00B56781">
      <w:pPr>
        <w:widowControl w:val="0"/>
        <w:numPr>
          <w:ilvl w:val="0"/>
          <w:numId w:val="16"/>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the number of unique visitors to the website; </w:t>
      </w:r>
    </w:p>
    <w:p w:rsidR="00A33328" w:rsidRPr="00F54C6C" w:rsidRDefault="00A33328" w:rsidP="00B56781">
      <w:pPr>
        <w:widowControl w:val="0"/>
        <w:numPr>
          <w:ilvl w:val="0"/>
          <w:numId w:val="16"/>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how long these unique visitors (on average) spend on website when they visit; and </w:t>
      </w:r>
    </w:p>
    <w:p w:rsidR="00A33328" w:rsidRPr="00F54C6C" w:rsidRDefault="00A33328" w:rsidP="00EA0746">
      <w:pPr>
        <w:widowControl w:val="0"/>
        <w:numPr>
          <w:ilvl w:val="0"/>
          <w:numId w:val="16"/>
        </w:numPr>
        <w:autoSpaceDE w:val="0"/>
        <w:autoSpaceDN w:val="0"/>
        <w:adjustRightInd w:val="0"/>
        <w:spacing w:after="120"/>
        <w:ind w:left="709" w:hanging="567"/>
        <w:rPr>
          <w:rFonts w:ascii="Verdana" w:hAnsi="Verdana" w:cs="Times"/>
          <w:sz w:val="18"/>
          <w:lang w:val="en-US"/>
        </w:rPr>
      </w:pPr>
      <w:r w:rsidRPr="00F54C6C">
        <w:rPr>
          <w:rFonts w:ascii="Verdana" w:hAnsi="Verdana" w:cs="Times"/>
          <w:sz w:val="18"/>
          <w:lang w:val="en-US"/>
        </w:rPr>
        <w:t xml:space="preserve">common entry and exit points into website. </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The third party measurement company will provide aggregated, non-personal information to Cosentino Legal to assist in analysing the usage of the website. We use this information to review the website and the services we offer.</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b/>
          <w:bCs/>
          <w:sz w:val="18"/>
          <w:lang w:val="en-US"/>
        </w:rPr>
      </w:pPr>
      <w:r w:rsidRPr="00F54C6C">
        <w:rPr>
          <w:rFonts w:ascii="Verdana" w:hAnsi="Verdana" w:cs="Times"/>
          <w:b/>
          <w:bCs/>
          <w:sz w:val="18"/>
          <w:lang w:val="en-US"/>
        </w:rPr>
        <w:t>Providing information about another person</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If you provide personal information to Cosentino Legal about another person (such as one of your directors or employees or someone with whom you have dealings), you must ensure that you are entitled to disclose that information to us and that, without us taking any further steps required by privacy laws, we may collect, use and disclose such information for the purposes described in this Privacy Policy.</w:t>
      </w:r>
    </w:p>
    <w:p w:rsidR="00A33328" w:rsidRPr="00F54C6C" w:rsidRDefault="00A33328" w:rsidP="00A33328">
      <w:pPr>
        <w:widowControl w:val="0"/>
        <w:autoSpaceDE w:val="0"/>
        <w:autoSpaceDN w:val="0"/>
        <w:adjustRightInd w:val="0"/>
        <w:spacing w:after="120"/>
        <w:rPr>
          <w:rFonts w:ascii="Verdana" w:hAnsi="Verdana" w:cs="Times"/>
          <w:b/>
          <w:bCs/>
          <w:sz w:val="18"/>
          <w:lang w:val="en-US"/>
        </w:rPr>
      </w:pPr>
    </w:p>
    <w:p w:rsidR="00EA0746"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sz w:val="18"/>
          <w:lang w:val="en-US"/>
        </w:rPr>
        <w:t xml:space="preserve"> </w:t>
      </w:r>
      <w:r w:rsidRPr="00F54C6C">
        <w:rPr>
          <w:rFonts w:ascii="Verdana" w:hAnsi="Verdana" w:cs="Times"/>
          <w:b/>
          <w:bCs/>
          <w:sz w:val="18"/>
          <w:lang w:val="en-US"/>
        </w:rPr>
        <w:t>IP Addresses, Cookies and Applets</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Cosentino Legal does not presently collect IP addresses or use cookies and applets.</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b/>
          <w:bCs/>
          <w:sz w:val="18"/>
          <w:lang w:val="en-US"/>
        </w:rPr>
      </w:pPr>
      <w:r w:rsidRPr="00F54C6C">
        <w:rPr>
          <w:rFonts w:ascii="Verdana" w:hAnsi="Verdana" w:cs="Times"/>
          <w:b/>
          <w:bCs/>
          <w:sz w:val="18"/>
          <w:lang w:val="en-US"/>
        </w:rPr>
        <w:t>Use and disclosure of information</w:t>
      </w:r>
    </w:p>
    <w:p w:rsidR="00A33328" w:rsidRPr="00F54C6C" w:rsidRDefault="00A33328" w:rsidP="00F045B4">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Cosentino Legal uses and discloses personal information for the purposes for which it was collected.  These purposes include:</w:t>
      </w:r>
    </w:p>
    <w:p w:rsidR="00A33328" w:rsidRPr="00F54C6C" w:rsidRDefault="00A33328" w:rsidP="00EA0746">
      <w:pPr>
        <w:widowControl w:val="0"/>
        <w:numPr>
          <w:ilvl w:val="0"/>
          <w:numId w:val="18"/>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to provide  services to you, your employer or our clients;</w:t>
      </w:r>
    </w:p>
    <w:p w:rsidR="00A33328" w:rsidRPr="00F54C6C" w:rsidRDefault="00A33328" w:rsidP="00EA0746">
      <w:pPr>
        <w:widowControl w:val="0"/>
        <w:numPr>
          <w:ilvl w:val="0"/>
          <w:numId w:val="18"/>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to manage relationships with you, your employer or our clients; </w:t>
      </w:r>
    </w:p>
    <w:p w:rsidR="00A33328" w:rsidRPr="00F54C6C" w:rsidRDefault="00A33328" w:rsidP="00EA0746">
      <w:pPr>
        <w:widowControl w:val="0"/>
        <w:numPr>
          <w:ilvl w:val="0"/>
          <w:numId w:val="18"/>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to provide you, your employer or our clients with information about legal developments, events or other products or services that may be of interest to you or our clients; and</w:t>
      </w:r>
    </w:p>
    <w:p w:rsidR="00A33328" w:rsidRPr="00F54C6C" w:rsidRDefault="00A33328" w:rsidP="00EA0746">
      <w:pPr>
        <w:widowControl w:val="0"/>
        <w:numPr>
          <w:ilvl w:val="0"/>
          <w:numId w:val="18"/>
        </w:numPr>
        <w:autoSpaceDE w:val="0"/>
        <w:autoSpaceDN w:val="0"/>
        <w:adjustRightInd w:val="0"/>
        <w:spacing w:after="120"/>
        <w:ind w:left="709" w:hanging="567"/>
        <w:rPr>
          <w:rFonts w:ascii="Verdana" w:hAnsi="Verdana" w:cs="Times"/>
          <w:sz w:val="18"/>
          <w:lang w:val="en-US"/>
        </w:rPr>
      </w:pPr>
      <w:r w:rsidRPr="00F54C6C">
        <w:rPr>
          <w:rFonts w:ascii="Verdana" w:hAnsi="Verdana" w:cs="Times"/>
          <w:sz w:val="18"/>
          <w:lang w:val="en-US"/>
        </w:rPr>
        <w:t>to improve our</w:t>
      </w:r>
      <w:r w:rsidR="00EA0746">
        <w:rPr>
          <w:rFonts w:ascii="Verdana" w:hAnsi="Verdana" w:cs="Times"/>
          <w:sz w:val="18"/>
          <w:lang w:val="en-US"/>
        </w:rPr>
        <w:t xml:space="preserve"> services to you and to other clients</w:t>
      </w:r>
      <w:r w:rsidRPr="00F54C6C">
        <w:rPr>
          <w:rFonts w:ascii="Verdana" w:hAnsi="Verdana" w:cs="Times"/>
          <w:sz w:val="18"/>
          <w:lang w:val="en-US"/>
        </w:rPr>
        <w:t>.</w:t>
      </w:r>
    </w:p>
    <w:p w:rsidR="00A33328" w:rsidRPr="00F54C6C" w:rsidRDefault="00A33328" w:rsidP="00F045B4">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We may also use and disclose your personal information in the following circumstances:</w:t>
      </w:r>
    </w:p>
    <w:p w:rsidR="00A33328" w:rsidRPr="00F54C6C" w:rsidRDefault="00A33328" w:rsidP="00EA0746">
      <w:pPr>
        <w:widowControl w:val="0"/>
        <w:numPr>
          <w:ilvl w:val="0"/>
          <w:numId w:val="20"/>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 xml:space="preserve">to keep you informed of our services, events, </w:t>
      </w:r>
      <w:r w:rsidR="00EA651B" w:rsidRPr="00F54C6C">
        <w:rPr>
          <w:rFonts w:ascii="Verdana" w:hAnsi="Verdana" w:cs="Times"/>
          <w:sz w:val="18"/>
          <w:lang w:val="en-US"/>
        </w:rPr>
        <w:t>and developments</w:t>
      </w:r>
      <w:r w:rsidRPr="00F54C6C">
        <w:rPr>
          <w:rFonts w:ascii="Verdana" w:hAnsi="Verdana" w:cs="Times"/>
          <w:sz w:val="18"/>
          <w:lang w:val="en-US"/>
        </w:rPr>
        <w:t xml:space="preserve"> in the law and other matters. If you do not wish to be contacted for those purposes, please let us know using the contact details set out below;</w:t>
      </w:r>
    </w:p>
    <w:p w:rsidR="00A33328" w:rsidRPr="00F54C6C" w:rsidRDefault="00A33328" w:rsidP="00EA0746">
      <w:pPr>
        <w:widowControl w:val="0"/>
        <w:numPr>
          <w:ilvl w:val="0"/>
          <w:numId w:val="20"/>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to barristers or other specialised legal or other service provider to assist in providing services to you including disclosure to service providers outside Australia;</w:t>
      </w:r>
    </w:p>
    <w:p w:rsidR="00A33328" w:rsidRPr="00F54C6C" w:rsidRDefault="00A33328" w:rsidP="00EA0746">
      <w:pPr>
        <w:widowControl w:val="0"/>
        <w:numPr>
          <w:ilvl w:val="0"/>
          <w:numId w:val="20"/>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to suppliers we engage to provide services to us to facilitate the operation of our business subject to the suppliers agreeing to maintain the information confidential;</w:t>
      </w:r>
    </w:p>
    <w:p w:rsidR="00A33328" w:rsidRPr="00F54C6C" w:rsidRDefault="00A33328" w:rsidP="00EA0746">
      <w:pPr>
        <w:widowControl w:val="0"/>
        <w:numPr>
          <w:ilvl w:val="0"/>
          <w:numId w:val="20"/>
        </w:numPr>
        <w:autoSpaceDE w:val="0"/>
        <w:autoSpaceDN w:val="0"/>
        <w:adjustRightInd w:val="0"/>
        <w:ind w:left="709" w:hanging="567"/>
        <w:rPr>
          <w:rFonts w:ascii="Verdana" w:hAnsi="Verdana" w:cs="Times"/>
          <w:sz w:val="18"/>
          <w:lang w:val="en-US"/>
        </w:rPr>
      </w:pPr>
      <w:r w:rsidRPr="00F54C6C">
        <w:rPr>
          <w:rFonts w:ascii="Verdana" w:hAnsi="Verdana" w:cs="Times"/>
          <w:sz w:val="18"/>
          <w:lang w:val="en-US"/>
        </w:rPr>
        <w:t>where we are required to disclose the information under by law; and</w:t>
      </w:r>
    </w:p>
    <w:p w:rsidR="00A33328" w:rsidRPr="00F54C6C" w:rsidRDefault="00A33328" w:rsidP="00EA0746">
      <w:pPr>
        <w:widowControl w:val="0"/>
        <w:numPr>
          <w:ilvl w:val="0"/>
          <w:numId w:val="20"/>
        </w:numPr>
        <w:autoSpaceDE w:val="0"/>
        <w:autoSpaceDN w:val="0"/>
        <w:adjustRightInd w:val="0"/>
        <w:spacing w:after="120"/>
        <w:ind w:left="709" w:hanging="567"/>
        <w:rPr>
          <w:rFonts w:ascii="Verdana" w:hAnsi="Verdana" w:cs="Times"/>
          <w:sz w:val="18"/>
          <w:lang w:val="en-US"/>
        </w:rPr>
      </w:pPr>
      <w:r w:rsidRPr="00F54C6C">
        <w:rPr>
          <w:rFonts w:ascii="Verdana" w:hAnsi="Verdana" w:cs="Times"/>
          <w:sz w:val="18"/>
          <w:lang w:val="en-US"/>
        </w:rPr>
        <w:t xml:space="preserve">where you consent to disclosure of the information. </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b/>
          <w:bCs/>
          <w:sz w:val="18"/>
          <w:lang w:val="en-US"/>
        </w:rPr>
      </w:pPr>
      <w:r w:rsidRPr="00F54C6C">
        <w:rPr>
          <w:rFonts w:ascii="Verdana" w:hAnsi="Verdana" w:cs="Times"/>
          <w:b/>
          <w:bCs/>
          <w:sz w:val="18"/>
          <w:lang w:val="en-US"/>
        </w:rPr>
        <w:t>Linked websites</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This website may contain links to the websites of other organisations which may be of interest to you. Linked websites are responsible for their own privacy practices and you should check those websites for their respective privacy statements.</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sz w:val="18"/>
          <w:lang w:val="en-US"/>
        </w:rPr>
      </w:pPr>
      <w:r w:rsidRPr="00F54C6C">
        <w:rPr>
          <w:rFonts w:ascii="Verdana" w:hAnsi="Verdana" w:cs="Times"/>
          <w:b/>
          <w:bCs/>
          <w:sz w:val="18"/>
          <w:lang w:val="en-US"/>
        </w:rPr>
        <w:t>Email communications from Cosentino Legal</w:t>
      </w:r>
      <w:r w:rsidRPr="00F54C6C">
        <w:rPr>
          <w:rFonts w:ascii="Verdana" w:hAnsi="Verdana" w:cs="Lucida Grande"/>
          <w:sz w:val="18"/>
          <w:lang w:val="en-US"/>
        </w:rPr>
        <w:t> </w:t>
      </w:r>
      <w:r w:rsidRPr="00F54C6C">
        <w:rPr>
          <w:rFonts w:ascii="Verdana" w:hAnsi="Verdana" w:cs="Times"/>
          <w:sz w:val="18"/>
          <w:lang w:val="en-US"/>
        </w:rPr>
        <w:t>Cosentino Legal does not presently send information by email to an individual who has visited the website unless the individual has sent us an email or submitted a contact request form. If we decide to send information via email in future, Cosentino Legal will contact individuals and obtain their consent to sending emails.</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373278" w:rsidRDefault="00A33328" w:rsidP="00A33328">
      <w:pPr>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Storage and security of personal information</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 xml:space="preserve">Cosentino Legal takes reasonable steps to ensure the security of our </w:t>
      </w:r>
      <w:r w:rsidR="00373278">
        <w:rPr>
          <w:rFonts w:ascii="Verdana" w:hAnsi="Verdana" w:cs="Times"/>
          <w:sz w:val="18"/>
          <w:lang w:val="en-US"/>
        </w:rPr>
        <w:t xml:space="preserve">information </w:t>
      </w:r>
      <w:r w:rsidRPr="00F54C6C">
        <w:rPr>
          <w:rFonts w:ascii="Verdana" w:hAnsi="Verdana" w:cs="Times"/>
          <w:sz w:val="18"/>
          <w:lang w:val="en-US"/>
        </w:rPr>
        <w:t>system</w:t>
      </w:r>
      <w:r w:rsidR="00373278">
        <w:rPr>
          <w:rFonts w:ascii="Verdana" w:hAnsi="Verdana" w:cs="Times"/>
          <w:sz w:val="18"/>
          <w:lang w:val="en-US"/>
        </w:rPr>
        <w:t>s</w:t>
      </w:r>
      <w:r w:rsidRPr="00F54C6C">
        <w:rPr>
          <w:rFonts w:ascii="Verdana" w:hAnsi="Verdana" w:cs="Times"/>
          <w:sz w:val="18"/>
          <w:lang w:val="en-US"/>
        </w:rPr>
        <w:t xml:space="preserve"> and the information which we hold about you. In addition, our staff and the contractors who provide services related to our information systems are obliged to respect the confidentiality of any personal information held by Cosentino Legal.  However, we will not be held responsible for events arising from unauthorised access of your personal information.</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373278"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Access to your information</w:t>
      </w:r>
    </w:p>
    <w:p w:rsidR="00A33328" w:rsidRPr="00F54C6C" w:rsidRDefault="00EA651B" w:rsidP="00EA0746">
      <w:pPr>
        <w:keepNext/>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 xml:space="preserve">If you have any questions about the information we hold about you, contact us using the details </w:t>
      </w:r>
      <w:r>
        <w:rPr>
          <w:rFonts w:ascii="Verdana" w:hAnsi="Verdana" w:cs="Times"/>
          <w:sz w:val="18"/>
          <w:lang w:val="en-US"/>
        </w:rPr>
        <w:t>s</w:t>
      </w:r>
      <w:r w:rsidRPr="00F54C6C">
        <w:rPr>
          <w:rFonts w:ascii="Verdana" w:hAnsi="Verdana" w:cs="Times"/>
          <w:sz w:val="18"/>
          <w:lang w:val="en-US"/>
        </w:rPr>
        <w:t xml:space="preserve">et out in the “Contact us” section.  </w:t>
      </w:r>
      <w:r w:rsidR="00A33328" w:rsidRPr="00F54C6C">
        <w:rPr>
          <w:rFonts w:ascii="Verdana" w:hAnsi="Verdana" w:cs="Times"/>
          <w:sz w:val="18"/>
          <w:lang w:val="en-US"/>
        </w:rPr>
        <w:t xml:space="preserve">Cosentino Legal will give you access to the personal information we hold about you unless we are exempt from doing so.  If we refuse to give you access to your personal information, we will notify you of our reasons. </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373278"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Third parties</w:t>
      </w:r>
    </w:p>
    <w:p w:rsidR="00A33328" w:rsidRPr="00F54C6C" w:rsidRDefault="00A33328" w:rsidP="00EA0746">
      <w:pPr>
        <w:keepNext/>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Cosentino Legal does not currently provide any personal information which it collects to other persons for any purpose.</w:t>
      </w:r>
    </w:p>
    <w:p w:rsidR="00A33328" w:rsidRPr="00F54C6C" w:rsidRDefault="00A33328" w:rsidP="00A33328">
      <w:pPr>
        <w:widowControl w:val="0"/>
        <w:autoSpaceDE w:val="0"/>
        <w:autoSpaceDN w:val="0"/>
        <w:adjustRightInd w:val="0"/>
        <w:spacing w:after="120"/>
        <w:rPr>
          <w:rFonts w:ascii="Verdana" w:hAnsi="Verdana" w:cs="Times"/>
          <w:sz w:val="18"/>
          <w:lang w:val="en-US"/>
        </w:rPr>
      </w:pPr>
    </w:p>
    <w:p w:rsidR="00A33328" w:rsidRPr="00F54C6C" w:rsidRDefault="00A33328" w:rsidP="00EA0746">
      <w:pPr>
        <w:keepNext/>
        <w:widowControl w:val="0"/>
        <w:autoSpaceDE w:val="0"/>
        <w:autoSpaceDN w:val="0"/>
        <w:adjustRightInd w:val="0"/>
        <w:spacing w:after="120"/>
        <w:rPr>
          <w:rFonts w:ascii="Verdana" w:hAnsi="Verdana" w:cs="Times"/>
          <w:sz w:val="18"/>
          <w:lang w:val="en-US"/>
        </w:rPr>
      </w:pPr>
      <w:r w:rsidRPr="00F54C6C">
        <w:rPr>
          <w:rFonts w:ascii="Verdana" w:hAnsi="Verdana" w:cs="Times"/>
          <w:b/>
          <w:bCs/>
          <w:sz w:val="18"/>
          <w:lang w:val="en-US"/>
        </w:rPr>
        <w:t>Transborder data flows</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Sometimes, we transfer information to persons outside Australia (eg, a contractor located in the USA who provides us with services). By giving us your personal information, you consent to such transfer and disclosure. In addition, we believe that the recipients of such information are subject to a law, binding scheme or contract which effectively upholds principles for fair handling of the information that are substantially similar to the applicable Australian privacy laws.</w:t>
      </w:r>
    </w:p>
    <w:p w:rsidR="00A33328" w:rsidRPr="00F54C6C" w:rsidRDefault="00A33328" w:rsidP="00A33328">
      <w:pPr>
        <w:widowControl w:val="0"/>
        <w:autoSpaceDE w:val="0"/>
        <w:autoSpaceDN w:val="0"/>
        <w:adjustRightInd w:val="0"/>
        <w:spacing w:after="120"/>
        <w:rPr>
          <w:rFonts w:ascii="Verdana" w:hAnsi="Verdana" w:cs="Times"/>
          <w:sz w:val="18"/>
          <w:lang w:val="en-US"/>
        </w:rPr>
      </w:pPr>
      <w:r w:rsidRPr="00F54C6C">
        <w:rPr>
          <w:rFonts w:ascii="Verdana" w:hAnsi="Verdana" w:cs="Times"/>
          <w:sz w:val="18"/>
          <w:lang w:val="en-US"/>
        </w:rPr>
        <w:t xml:space="preserve"> </w:t>
      </w:r>
    </w:p>
    <w:p w:rsidR="00373278" w:rsidRDefault="00A33328" w:rsidP="00EA0746">
      <w:pPr>
        <w:keepNext/>
        <w:widowControl w:val="0"/>
        <w:autoSpaceDE w:val="0"/>
        <w:autoSpaceDN w:val="0"/>
        <w:adjustRightInd w:val="0"/>
        <w:spacing w:after="120"/>
        <w:rPr>
          <w:rFonts w:ascii="Verdana" w:hAnsi="Verdana" w:cs="Lucida Grande"/>
          <w:sz w:val="18"/>
          <w:lang w:val="en-US"/>
        </w:rPr>
      </w:pPr>
      <w:r w:rsidRPr="00F54C6C">
        <w:rPr>
          <w:rFonts w:ascii="Verdana" w:hAnsi="Verdana" w:cs="Times"/>
          <w:b/>
          <w:bCs/>
          <w:sz w:val="18"/>
          <w:lang w:val="en-US"/>
        </w:rPr>
        <w:t>Contact Us</w:t>
      </w:r>
    </w:p>
    <w:p w:rsidR="00A33328" w:rsidRPr="00F54C6C" w:rsidRDefault="00A33328" w:rsidP="00EA0746">
      <w:pPr>
        <w:keepNext/>
        <w:widowControl w:val="0"/>
        <w:autoSpaceDE w:val="0"/>
        <w:autoSpaceDN w:val="0"/>
        <w:adjustRightInd w:val="0"/>
        <w:spacing w:after="120"/>
        <w:rPr>
          <w:rFonts w:ascii="Verdana" w:hAnsi="Verdana"/>
          <w:sz w:val="18"/>
        </w:rPr>
      </w:pPr>
      <w:r w:rsidRPr="00F54C6C">
        <w:rPr>
          <w:rFonts w:ascii="Verdana" w:hAnsi="Verdana" w:cs="Times"/>
          <w:sz w:val="18"/>
          <w:lang w:val="en-US"/>
        </w:rPr>
        <w:t>If you have any questions about this privacy statement, the practices of this website, or your dealings with Cosentino Legal, you can contact us by sending a letter to Cosentino Legal at PO Box 575, Leichhardt, NSW,</w:t>
      </w:r>
      <w:r w:rsidR="00373278">
        <w:rPr>
          <w:rFonts w:ascii="Verdana" w:hAnsi="Verdana" w:cs="Times"/>
          <w:sz w:val="18"/>
          <w:lang w:val="en-US"/>
        </w:rPr>
        <w:t xml:space="preserve"> 2040 or by email at </w:t>
      </w:r>
      <w:hyperlink r:id="rId6" w:history="1">
        <w:r w:rsidR="00FB6EBB" w:rsidRPr="00FB6EBB">
          <w:rPr>
            <w:rStyle w:val="Hyperlink"/>
            <w:rFonts w:ascii="Verdana" w:hAnsi="Verdana" w:cs="Times"/>
            <w:sz w:val="18"/>
            <w:lang w:val="en-US"/>
          </w:rPr>
          <w:t>mailto:info@</w:t>
        </w:r>
        <w:r w:rsidR="00FB6EBB" w:rsidRPr="00FB6EBB">
          <w:rPr>
            <w:rStyle w:val="Hyperlink"/>
            <w:rFonts w:ascii="Verdana" w:hAnsi="Verdana" w:cs="Times"/>
            <w:sz w:val="18"/>
            <w:lang w:val="en-US"/>
          </w:rPr>
          <w:t>c</w:t>
        </w:r>
        <w:r w:rsidR="00FB6EBB" w:rsidRPr="00FB6EBB">
          <w:rPr>
            <w:rStyle w:val="Hyperlink"/>
            <w:rFonts w:ascii="Verdana" w:hAnsi="Verdana" w:cs="Times"/>
            <w:sz w:val="18"/>
            <w:lang w:val="en-US"/>
          </w:rPr>
          <w:t>osentinolegal.com.au</w:t>
        </w:r>
      </w:hyperlink>
      <w:r w:rsidRPr="00F54C6C">
        <w:rPr>
          <w:rFonts w:ascii="Verdana" w:hAnsi="Verdana" w:cs="Times"/>
          <w:sz w:val="18"/>
          <w:lang w:val="en-US"/>
        </w:rPr>
        <w:t>.</w:t>
      </w:r>
    </w:p>
    <w:p w:rsidR="00F80448" w:rsidRPr="00F54C6C" w:rsidRDefault="00F80448" w:rsidP="00F80448">
      <w:pPr>
        <w:widowControl w:val="0"/>
        <w:autoSpaceDE w:val="0"/>
        <w:autoSpaceDN w:val="0"/>
        <w:adjustRightInd w:val="0"/>
        <w:spacing w:after="120"/>
        <w:rPr>
          <w:rFonts w:ascii="Verdana" w:hAnsi="Verdana" w:cs="Times"/>
          <w:b/>
          <w:bCs/>
          <w:sz w:val="18"/>
          <w:lang w:val="en-US"/>
        </w:rPr>
      </w:pPr>
    </w:p>
    <w:p w:rsidR="00052D80" w:rsidRPr="00F54C6C" w:rsidRDefault="00052D80" w:rsidP="00F80448">
      <w:pPr>
        <w:rPr>
          <w:rFonts w:ascii="Verdana" w:hAnsi="Verdana"/>
          <w:sz w:val="18"/>
        </w:rPr>
      </w:pPr>
    </w:p>
    <w:sectPr w:rsidR="00052D80" w:rsidRPr="00F54C6C" w:rsidSect="00052D80">
      <w:pgSz w:w="12418" w:h="17357"/>
      <w:pgMar w:top="1440" w:right="119" w:bottom="851" w:left="851" w:header="709" w:footer="709" w:gutter="0"/>
      <w:cols w:space="708"/>
      <w:printerSettings r:id="rId7"/>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A9C80A34"/>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000">
      <w:start w:val="1"/>
      <w:numFmt w:val="bullet"/>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49A1B47"/>
    <w:multiLevelType w:val="hybridMultilevel"/>
    <w:tmpl w:val="6BCE34E6"/>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DAA28FD"/>
    <w:multiLevelType w:val="hybridMultilevel"/>
    <w:tmpl w:val="572A6DCC"/>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91C4B16"/>
    <w:multiLevelType w:val="multilevel"/>
    <w:tmpl w:val="00000005"/>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8811C0"/>
    <w:multiLevelType w:val="hybridMultilevel"/>
    <w:tmpl w:val="6B809060"/>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9015D29"/>
    <w:multiLevelType w:val="multilevel"/>
    <w:tmpl w:val="00000006"/>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027D68"/>
    <w:multiLevelType w:val="multilevel"/>
    <w:tmpl w:val="00000007"/>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58D6"/>
    <w:multiLevelType w:val="multilevel"/>
    <w:tmpl w:val="00000002"/>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58473C"/>
    <w:multiLevelType w:val="hybridMultilevel"/>
    <w:tmpl w:val="2C6EEAFE"/>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A082D8C"/>
    <w:multiLevelType w:val="hybridMultilevel"/>
    <w:tmpl w:val="40C8B55A"/>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5B069F0"/>
    <w:multiLevelType w:val="hybridMultilevel"/>
    <w:tmpl w:val="C2ACF5DA"/>
    <w:lvl w:ilvl="0" w:tplc="00000000">
      <w:start w:val="1"/>
      <w:numFmt w:val="bullet"/>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74820044"/>
    <w:multiLevelType w:val="multilevel"/>
    <w:tmpl w:val="00000001"/>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FF7C33"/>
    <w:multiLevelType w:val="multilevel"/>
    <w:tmpl w:val="00000004"/>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AB418A"/>
    <w:multiLevelType w:val="multilevel"/>
    <w:tmpl w:val="00000003"/>
    <w:lvl w:ilvl="0">
      <w:start w:val="1"/>
      <w:numFmt w:val="bullet"/>
      <w:lvlText w:val="%6."/>
      <w:lvlJc w:val="righ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13"/>
  </w:num>
  <w:num w:numId="10">
    <w:abstractNumId w:val="14"/>
  </w:num>
  <w:num w:numId="11">
    <w:abstractNumId w:val="19"/>
  </w:num>
  <w:num w:numId="12">
    <w:abstractNumId w:val="8"/>
  </w:num>
  <w:num w:numId="13">
    <w:abstractNumId w:val="18"/>
  </w:num>
  <w:num w:numId="14">
    <w:abstractNumId w:val="7"/>
  </w:num>
  <w:num w:numId="15">
    <w:abstractNumId w:val="9"/>
  </w:num>
  <w:num w:numId="16">
    <w:abstractNumId w:val="15"/>
  </w:num>
  <w:num w:numId="17">
    <w:abstractNumId w:val="11"/>
  </w:num>
  <w:num w:numId="18">
    <w:abstractNumId w:val="10"/>
  </w:num>
  <w:num w:numId="19">
    <w:abstractNumId w:val="1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F80448"/>
    <w:rsid w:val="00052D80"/>
    <w:rsid w:val="002471D6"/>
    <w:rsid w:val="00373278"/>
    <w:rsid w:val="00821182"/>
    <w:rsid w:val="00A33328"/>
    <w:rsid w:val="00B56781"/>
    <w:rsid w:val="00EA0746"/>
    <w:rsid w:val="00EA651B"/>
    <w:rsid w:val="00F045B4"/>
    <w:rsid w:val="00F54C6C"/>
    <w:rsid w:val="00F80448"/>
    <w:rsid w:val="00FB6EBB"/>
  </w:rsids>
  <m:mathPr>
    <m:mathFont m:val="A Yummy Apology"/>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8"/>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FB6EBB"/>
    <w:rPr>
      <w:color w:val="0000FF" w:themeColor="hyperlink"/>
      <w:u w:val="single"/>
    </w:rPr>
  </w:style>
  <w:style w:type="character" w:styleId="FollowedHyperlink">
    <w:name w:val="FollowedHyperlink"/>
    <w:basedOn w:val="DefaultParagraphFont"/>
    <w:uiPriority w:val="99"/>
    <w:semiHidden/>
    <w:unhideWhenUsed/>
    <w:rsid w:val="00FB6E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hyperlink" Target="http://www.cosentinolegal.com.au" TargetMode="External"/><Relationship Id="rId7" Type="http://schemas.openxmlformats.org/officeDocument/2006/relationships/printerSettings" Target="printerSettings/printerSettings1.bin"/><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mailto:info@cosentinolegal.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1061</Words>
  <Characters>6049</Characters>
  <Application>Microsoft Macintosh Word</Application>
  <DocSecurity>0</DocSecurity>
  <Lines>50</Lines>
  <Paragraphs>12</Paragraphs>
  <ScaleCrop>false</ScaleCrop>
  <LinksUpToDate>false</LinksUpToDate>
  <CharactersWithSpaces>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Tindell</dc:creator>
  <cp:keywords/>
  <cp:lastModifiedBy>Andrew Tindell</cp:lastModifiedBy>
  <cp:revision>11</cp:revision>
  <dcterms:created xsi:type="dcterms:W3CDTF">2009-05-31T00:39:00Z</dcterms:created>
  <dcterms:modified xsi:type="dcterms:W3CDTF">2009-05-31T01:10:00Z</dcterms:modified>
</cp:coreProperties>
</file>